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</w:r>
      <w:r w:rsidR="004D1F92" w:rsidRPr="00440E23">
        <w:rPr>
          <w:sz w:val="15"/>
          <w:szCs w:val="15"/>
          <w:lang w:bidi="pl-PL"/>
        </w:rPr>
        <w:t xml:space="preserve">z dnia </w:t>
      </w:r>
      <w:r w:rsidR="00BD3650" w:rsidRPr="00440E23">
        <w:rPr>
          <w:sz w:val="15"/>
          <w:szCs w:val="15"/>
          <w:lang w:bidi="pl-PL"/>
        </w:rPr>
        <w:t xml:space="preserve">24 października </w:t>
      </w:r>
      <w:r w:rsidR="00C72386" w:rsidRPr="00440E23">
        <w:rPr>
          <w:sz w:val="15"/>
          <w:szCs w:val="15"/>
          <w:lang w:bidi="pl-PL"/>
        </w:rPr>
        <w:t>2018 r.</w:t>
      </w:r>
      <w:r w:rsidR="00BA13D9" w:rsidRPr="00440E23">
        <w:rPr>
          <w:sz w:val="15"/>
          <w:szCs w:val="15"/>
          <w:lang w:bidi="pl-PL"/>
        </w:rPr>
        <w:t>(p</w:t>
      </w:r>
      <w:r w:rsidRPr="00440E23">
        <w:rPr>
          <w:sz w:val="15"/>
          <w:szCs w:val="15"/>
          <w:lang w:bidi="pl-PL"/>
        </w:rPr>
        <w:t>oz</w:t>
      </w:r>
      <w:r w:rsidR="00087C24" w:rsidRPr="00440E23">
        <w:rPr>
          <w:sz w:val="15"/>
          <w:szCs w:val="15"/>
          <w:lang w:bidi="pl-PL"/>
        </w:rPr>
        <w:t>. 2057</w:t>
      </w:r>
      <w:r w:rsidRPr="00440E23">
        <w:rPr>
          <w:sz w:val="15"/>
          <w:szCs w:val="15"/>
          <w:lang w:bidi="pl-PL"/>
        </w:rPr>
        <w:t>)</w:t>
      </w:r>
    </w:p>
    <w:p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:rsidR="00FC48F2" w:rsidRPr="00440E23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  <w:color w:val="auto"/>
        </w:rPr>
      </w:pPr>
      <w:r w:rsidRPr="00440E23">
        <w:rPr>
          <w:rFonts w:asciiTheme="minorHAnsi" w:eastAsia="Arial" w:hAnsiTheme="minorHAnsi" w:cstheme="minorHAnsi"/>
          <w:bCs/>
          <w:color w:val="auto"/>
        </w:rPr>
        <w:t>OFERTA</w:t>
      </w:r>
      <w:r w:rsidR="00823407" w:rsidRPr="00440E23">
        <w:rPr>
          <w:rFonts w:asciiTheme="minorHAnsi" w:eastAsia="Arial" w:hAnsiTheme="minorHAnsi" w:cstheme="minorHAnsi"/>
          <w:bCs/>
          <w:color w:val="auto"/>
        </w:rPr>
        <w:t xml:space="preserve"> </w:t>
      </w:r>
      <w:r w:rsidRPr="00440E23">
        <w:rPr>
          <w:rFonts w:asciiTheme="minorHAnsi" w:eastAsia="Arial" w:hAnsiTheme="minorHAnsi" w:cstheme="minorHAnsi"/>
          <w:bCs/>
          <w:color w:val="auto"/>
        </w:rPr>
        <w:t>REALIZACJI ZADANIA PUBLICZNEGO</w:t>
      </w:r>
      <w:r w:rsidR="00AF2B25" w:rsidRPr="00440E23">
        <w:rPr>
          <w:rFonts w:asciiTheme="minorHAnsi" w:eastAsia="Arial" w:hAnsiTheme="minorHAnsi" w:cstheme="minorHAnsi"/>
          <w:bCs/>
          <w:color w:val="auto"/>
        </w:rPr>
        <w:t>*</w:t>
      </w:r>
      <w:r w:rsidR="00C81752" w:rsidRPr="00440E23">
        <w:rPr>
          <w:rFonts w:asciiTheme="minorHAnsi" w:eastAsia="Arial" w:hAnsiTheme="minorHAnsi" w:cstheme="minorHAnsi"/>
          <w:bCs/>
          <w:color w:val="auto"/>
        </w:rPr>
        <w:t xml:space="preserve"> </w:t>
      </w:r>
      <w:r w:rsidR="00FC48F2" w:rsidRPr="00440E23">
        <w:rPr>
          <w:rFonts w:asciiTheme="minorHAnsi" w:eastAsia="Arial" w:hAnsiTheme="minorHAnsi" w:cstheme="minorHAnsi"/>
          <w:bCs/>
          <w:color w:val="auto"/>
        </w:rPr>
        <w:t>/</w:t>
      </w:r>
      <w:r w:rsidR="00C81752" w:rsidRPr="00440E23">
        <w:rPr>
          <w:rFonts w:asciiTheme="minorHAnsi" w:eastAsia="Arial" w:hAnsiTheme="minorHAnsi" w:cstheme="minorHAnsi"/>
          <w:bCs/>
          <w:color w:val="auto"/>
        </w:rPr>
        <w:t xml:space="preserve"> </w:t>
      </w:r>
    </w:p>
    <w:p w:rsidR="00823407" w:rsidRPr="00440E23" w:rsidRDefault="00FC48F2" w:rsidP="00481DD3">
      <w:pPr>
        <w:jc w:val="center"/>
        <w:rPr>
          <w:rFonts w:asciiTheme="minorHAnsi" w:eastAsia="Arial" w:hAnsiTheme="minorHAnsi" w:cstheme="minorHAnsi"/>
          <w:bCs/>
          <w:color w:val="auto"/>
        </w:rPr>
      </w:pPr>
      <w:r w:rsidRPr="00440E23">
        <w:rPr>
          <w:rFonts w:asciiTheme="minorHAnsi" w:eastAsia="Arial" w:hAnsiTheme="minorHAnsi" w:cstheme="minorHAnsi"/>
          <w:bCs/>
          <w:color w:val="auto"/>
        </w:rPr>
        <w:t>OFERTA WSPÓLNA REALIZACJI ZADANIA PUBLICZNEGO</w:t>
      </w:r>
      <w:r w:rsidR="00AF2B25" w:rsidRPr="00440E23">
        <w:rPr>
          <w:rFonts w:asciiTheme="minorHAnsi" w:eastAsia="Arial" w:hAnsiTheme="minorHAnsi" w:cstheme="minorHAnsi"/>
          <w:bCs/>
          <w:color w:val="auto"/>
        </w:rPr>
        <w:t>*</w:t>
      </w:r>
      <w:r w:rsidR="00563000" w:rsidRPr="00440E23">
        <w:rPr>
          <w:rFonts w:asciiTheme="minorHAnsi" w:eastAsia="Arial" w:hAnsiTheme="minorHAnsi" w:cstheme="minorHAnsi"/>
          <w:bCs/>
          <w:color w:val="auto"/>
        </w:rPr>
        <w:t>,</w:t>
      </w:r>
      <w:r w:rsidRPr="00440E23">
        <w:rPr>
          <w:rFonts w:asciiTheme="minorHAnsi" w:eastAsia="Arial" w:hAnsiTheme="minorHAnsi" w:cstheme="minorHAnsi"/>
          <w:bCs/>
          <w:color w:val="auto"/>
        </w:rPr>
        <w:t xml:space="preserve"> </w:t>
      </w:r>
    </w:p>
    <w:p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:rsidR="004D1CD8" w:rsidRPr="00440E23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</w:t>
      </w:r>
      <w:r w:rsidR="00F718F2" w:rsidRPr="00440E23">
        <w:rPr>
          <w:rFonts w:ascii="Calibri" w:hAnsi="Calibri" w:cs="Calibri"/>
          <w:color w:val="auto"/>
          <w:sz w:val="16"/>
          <w:szCs w:val="16"/>
        </w:rPr>
        <w:t>*</w:t>
      </w:r>
      <w:r w:rsidR="0089370A" w:rsidRPr="00440E23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440E23">
        <w:rPr>
          <w:rFonts w:ascii="Calibri" w:hAnsi="Calibri" w:cs="Calibri"/>
          <w:color w:val="auto"/>
          <w:sz w:val="16"/>
          <w:szCs w:val="16"/>
        </w:rPr>
        <w:t>/Oferta wspólna realizacji zadania publicznego*”.</w:t>
      </w:r>
    </w:p>
    <w:p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7B60CF" w:rsidRPr="00D97AAD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7B60CF" w:rsidRPr="00D97AAD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7B60CF" w:rsidRPr="00D97AAD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944273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  <w:r w:rsidR="00944273">
              <w:rPr>
                <w:rFonts w:asciiTheme="minorHAnsi" w:eastAsia="Arial" w:hAnsiTheme="minorHAnsi" w:cs="Calibri"/>
                <w:b/>
                <w:sz w:val="20"/>
                <w:szCs w:val="20"/>
              </w:rPr>
              <w:t>, numer konta bankowego.</w:t>
            </w:r>
          </w:p>
        </w:tc>
      </w:tr>
      <w:tr w:rsidR="007B60CF" w:rsidRPr="00D97AAD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A42608" w:rsidRPr="00A42608" w:rsidRDefault="00A42608" w:rsidP="00A42608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:rsidR="007B60CF" w:rsidRPr="00D97AAD" w:rsidRDefault="007B60CF" w:rsidP="00A4260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A4260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</w:t>
            </w:r>
            <w:r w:rsidR="0023254A">
              <w:rPr>
                <w:rFonts w:asciiTheme="minorHAnsi" w:eastAsia="Arial" w:hAnsiTheme="minorHAnsi" w:cs="Calibri"/>
                <w:b/>
                <w:sz w:val="20"/>
                <w:szCs w:val="20"/>
              </w:rPr>
              <w:t>2026</w:t>
            </w:r>
          </w:p>
          <w:p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1C02B0" w:rsidRPr="00D97AAD" w:rsidTr="001C02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11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1C02B0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C02B0" w:rsidRPr="0073200B" w:rsidRDefault="001C02B0" w:rsidP="001A570A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1C02B0" w:rsidRPr="00D97AAD" w:rsidRDefault="001C02B0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:rsidR="001C02B0" w:rsidRPr="0073200B" w:rsidRDefault="001C02B0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1A570A" w:rsidRPr="00D97AAD" w:rsidTr="008B72E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655"/>
        </w:trPr>
        <w:tc>
          <w:tcPr>
            <w:tcW w:w="649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1A570A" w:rsidRPr="00D97AAD" w:rsidRDefault="001A570A" w:rsidP="001C02B0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A570A" w:rsidRPr="00D97AAD" w:rsidRDefault="001A570A" w:rsidP="001C02B0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1A570A" w:rsidRPr="00D97AAD" w:rsidRDefault="001A570A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A570A" w:rsidRPr="00B90B68" w:rsidRDefault="001A570A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1A570A" w:rsidRPr="00B90B68" w:rsidRDefault="001A570A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  <w:p w:rsidR="001A570A" w:rsidRPr="00B90B68" w:rsidRDefault="001A570A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A570A" w:rsidRPr="00B90B68" w:rsidRDefault="001A570A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A570A" w:rsidRPr="00B90B68" w:rsidRDefault="001A570A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A570A" w:rsidRPr="00B90B68" w:rsidRDefault="001A570A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3A2508" w:rsidRPr="00B13A7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B13A7D" w:rsidRDefault="00416F88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  <w:p w:rsidR="00416F88" w:rsidRPr="00B13A7D" w:rsidRDefault="00416F88" w:rsidP="001A570A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B13A7D" w:rsidRDefault="00416F88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  <w:p w:rsidR="00416F88" w:rsidRPr="00B13A7D" w:rsidRDefault="00416F88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B13A7D" w:rsidRDefault="00416F88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  <w:p w:rsidR="00B13A7D" w:rsidRPr="00B13A7D" w:rsidRDefault="00B13A7D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B13A7D" w:rsidRDefault="00416F88" w:rsidP="001A570A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B13A7D" w:rsidRDefault="00416F88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B13A7D" w:rsidRDefault="00416F88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B13A7D" w:rsidRDefault="00416F88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B13A7D" w:rsidRDefault="00416F88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B13A7D" w:rsidRDefault="00416F88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B13A7D" w:rsidRDefault="00416F88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1C02B0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1C02B0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1C02B0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1C02B0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:rsidR="00E07C9D" w:rsidRDefault="00E07C9D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A570A" w:rsidRDefault="001A570A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A570A" w:rsidRPr="00D97AAD" w:rsidRDefault="001A570A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1A570A" w:rsidRPr="00D97AAD" w:rsidTr="00FB3F90">
        <w:tblPrEx>
          <w:shd w:val="clear" w:color="auto" w:fill="auto"/>
        </w:tblPrEx>
        <w:trPr>
          <w:trHeight w:val="1343"/>
        </w:trPr>
        <w:tc>
          <w:tcPr>
            <w:tcW w:w="3845" w:type="dxa"/>
            <w:gridSpan w:val="3"/>
            <w:shd w:val="clear" w:color="auto" w:fill="auto"/>
          </w:tcPr>
          <w:p w:rsidR="001A570A" w:rsidRPr="00D97AAD" w:rsidRDefault="001A570A" w:rsidP="001A570A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:rsidR="001A570A" w:rsidRPr="00D97AAD" w:rsidRDefault="001A570A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:rsidR="001A570A" w:rsidRPr="00D97AAD" w:rsidRDefault="001A570A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22"/>
      </w:tblGrid>
      <w:tr w:rsidR="00E07C9D" w:rsidRPr="00D97AAD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A570A" w:rsidRDefault="001A570A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A570A" w:rsidRDefault="001A570A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A570A" w:rsidRDefault="001A570A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A570A" w:rsidRDefault="001A570A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A570A" w:rsidRPr="00D97AAD" w:rsidRDefault="001A570A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A570A" w:rsidRPr="003F624A" w:rsidRDefault="001A570A" w:rsidP="001A570A">
            <w:pPr>
              <w:spacing w:line="360" w:lineRule="auto"/>
              <w:jc w:val="both"/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</w:p>
          <w:p w:rsidR="00BF57E1" w:rsidRPr="003F624A" w:rsidRDefault="00BF57E1" w:rsidP="00323E2F">
            <w:pPr>
              <w:spacing w:line="360" w:lineRule="auto"/>
              <w:jc w:val="both"/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</w:p>
        </w:tc>
      </w:tr>
    </w:tbl>
    <w:p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/>
      </w:tblPr>
      <w:tblGrid>
        <w:gridCol w:w="1055"/>
        <w:gridCol w:w="1373"/>
        <w:gridCol w:w="1292"/>
        <w:gridCol w:w="1364"/>
        <w:gridCol w:w="1163"/>
        <w:gridCol w:w="1451"/>
        <w:gridCol w:w="1017"/>
        <w:gridCol w:w="1161"/>
        <w:gridCol w:w="1017"/>
      </w:tblGrid>
      <w:tr w:rsidR="005C3B47" w:rsidRPr="003A2508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:rsidTr="003A2508">
        <w:tc>
          <w:tcPr>
            <w:tcW w:w="484" w:type="pct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  <w:p w:rsidR="00E84C9F" w:rsidRPr="003A2508" w:rsidRDefault="00E84C9F" w:rsidP="001A570A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93" w:type="pct"/>
          </w:tcPr>
          <w:p w:rsidR="006160C1" w:rsidRPr="003A2508" w:rsidRDefault="00680295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</w:t>
            </w:r>
          </w:p>
        </w:tc>
        <w:tc>
          <w:tcPr>
            <w:tcW w:w="626" w:type="pct"/>
          </w:tcPr>
          <w:p w:rsidR="006160C1" w:rsidRPr="003A2508" w:rsidRDefault="00680295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--------------------</w:t>
            </w:r>
          </w:p>
        </w:tc>
        <w:tc>
          <w:tcPr>
            <w:tcW w:w="534" w:type="pct"/>
          </w:tcPr>
          <w:p w:rsidR="006160C1" w:rsidRPr="003A2508" w:rsidRDefault="00680295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</w:t>
            </w:r>
          </w:p>
        </w:tc>
        <w:tc>
          <w:tcPr>
            <w:tcW w:w="666" w:type="pct"/>
          </w:tcPr>
          <w:p w:rsidR="006160C1" w:rsidRPr="003A2508" w:rsidRDefault="00680295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----------------------</w:t>
            </w:r>
          </w:p>
        </w:tc>
        <w:tc>
          <w:tcPr>
            <w:tcW w:w="467" w:type="pct"/>
          </w:tcPr>
          <w:p w:rsidR="006160C1" w:rsidRPr="003A2508" w:rsidRDefault="00FA385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</w:t>
            </w:r>
          </w:p>
        </w:tc>
        <w:tc>
          <w:tcPr>
            <w:tcW w:w="533" w:type="pct"/>
          </w:tcPr>
          <w:p w:rsidR="006160C1" w:rsidRPr="003A2508" w:rsidRDefault="00FA385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</w:t>
            </w:r>
          </w:p>
        </w:tc>
        <w:tc>
          <w:tcPr>
            <w:tcW w:w="467" w:type="pct"/>
          </w:tcPr>
          <w:p w:rsidR="006160C1" w:rsidRPr="003A2508" w:rsidRDefault="00FA385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</w:t>
            </w:r>
          </w:p>
        </w:tc>
      </w:tr>
      <w:tr w:rsidR="00E84C9F" w:rsidRPr="003A2508" w:rsidTr="00E84C9F">
        <w:tc>
          <w:tcPr>
            <w:tcW w:w="484" w:type="pct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467" w:type="pct"/>
            <w:gridSpan w:val="3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FA3859" w:rsidRPr="003A2508" w:rsidTr="00051ED5">
        <w:tc>
          <w:tcPr>
            <w:tcW w:w="484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</w:t>
            </w:r>
          </w:p>
        </w:tc>
        <w:tc>
          <w:tcPr>
            <w:tcW w:w="626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--------------------</w:t>
            </w:r>
          </w:p>
        </w:tc>
        <w:tc>
          <w:tcPr>
            <w:tcW w:w="534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</w:t>
            </w:r>
          </w:p>
        </w:tc>
        <w:tc>
          <w:tcPr>
            <w:tcW w:w="666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----------------------</w:t>
            </w:r>
          </w:p>
        </w:tc>
        <w:tc>
          <w:tcPr>
            <w:tcW w:w="467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</w:t>
            </w:r>
          </w:p>
        </w:tc>
        <w:tc>
          <w:tcPr>
            <w:tcW w:w="533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</w:t>
            </w:r>
          </w:p>
        </w:tc>
        <w:tc>
          <w:tcPr>
            <w:tcW w:w="467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</w:t>
            </w: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lastRenderedPageBreak/>
              <w:t>I.2.1.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FA3859" w:rsidRPr="003A2508" w:rsidTr="00051ED5">
        <w:tc>
          <w:tcPr>
            <w:tcW w:w="484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</w:t>
            </w:r>
          </w:p>
        </w:tc>
        <w:tc>
          <w:tcPr>
            <w:tcW w:w="626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--------------------</w:t>
            </w:r>
          </w:p>
        </w:tc>
        <w:tc>
          <w:tcPr>
            <w:tcW w:w="534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</w:t>
            </w:r>
          </w:p>
        </w:tc>
        <w:tc>
          <w:tcPr>
            <w:tcW w:w="666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----------------------</w:t>
            </w:r>
          </w:p>
        </w:tc>
        <w:tc>
          <w:tcPr>
            <w:tcW w:w="467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</w:t>
            </w:r>
          </w:p>
        </w:tc>
        <w:tc>
          <w:tcPr>
            <w:tcW w:w="533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</w:t>
            </w:r>
          </w:p>
        </w:tc>
        <w:tc>
          <w:tcPr>
            <w:tcW w:w="467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</w:t>
            </w: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:rsidTr="003A2508">
        <w:tc>
          <w:tcPr>
            <w:tcW w:w="484" w:type="pct"/>
            <w:shd w:val="clear" w:color="auto" w:fill="DDD9C3" w:themeFill="background2" w:themeFillShade="E6"/>
          </w:tcPr>
          <w:p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:rsidR="001A570A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  <w:p w:rsidR="002658F9" w:rsidRPr="003A2508" w:rsidRDefault="002658F9" w:rsidP="001A570A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 xml:space="preserve"> 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/>
      </w:tblPr>
      <w:tblGrid>
        <w:gridCol w:w="567"/>
        <w:gridCol w:w="5816"/>
        <w:gridCol w:w="2123"/>
        <w:gridCol w:w="2126"/>
      </w:tblGrid>
      <w:tr w:rsidR="005C3B47" w:rsidRPr="00E617D8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658F9" w:rsidRDefault="002658F9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658F9" w:rsidRDefault="002658F9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/>
      </w:tblPr>
      <w:tblGrid>
        <w:gridCol w:w="566"/>
        <w:gridCol w:w="4397"/>
        <w:gridCol w:w="1413"/>
        <w:gridCol w:w="1418"/>
        <w:gridCol w:w="7"/>
        <w:gridCol w:w="1410"/>
        <w:gridCol w:w="1421"/>
      </w:tblGrid>
      <w:tr w:rsidR="005C3B47" w:rsidRPr="00E617D8" w:rsidTr="001027FD">
        <w:tc>
          <w:tcPr>
            <w:tcW w:w="10632" w:type="dxa"/>
            <w:gridSpan w:val="7"/>
            <w:shd w:val="clear" w:color="auto" w:fill="DDD9C3" w:themeFill="background2" w:themeFillShade="E6"/>
          </w:tcPr>
          <w:p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  <w:r w:rsidR="002658F9"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 xml:space="preserve">    </w:t>
            </w:r>
          </w:p>
        </w:tc>
      </w:tr>
      <w:tr w:rsidR="00E617D8" w:rsidRPr="00E617D8" w:rsidTr="001A570A">
        <w:tc>
          <w:tcPr>
            <w:tcW w:w="566" w:type="dxa"/>
            <w:shd w:val="clear" w:color="auto" w:fill="DDD9C3" w:themeFill="background2" w:themeFillShade="E6"/>
            <w:vAlign w:val="center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7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9" w:type="dxa"/>
            <w:gridSpan w:val="5"/>
            <w:shd w:val="clear" w:color="auto" w:fill="DDD9C3" w:themeFill="background2" w:themeFillShade="E6"/>
            <w:vAlign w:val="center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:rsidTr="001A570A">
        <w:tc>
          <w:tcPr>
            <w:tcW w:w="4963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gridSpan w:val="2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21" w:type="dxa"/>
            <w:shd w:val="clear" w:color="auto" w:fill="DDD9C3" w:themeFill="background2" w:themeFillShade="E6"/>
          </w:tcPr>
          <w:p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1A570A" w:rsidRPr="00E617D8" w:rsidTr="001A570A">
        <w:tc>
          <w:tcPr>
            <w:tcW w:w="566" w:type="dxa"/>
            <w:shd w:val="clear" w:color="auto" w:fill="DDD9C3" w:themeFill="background2" w:themeFillShade="E6"/>
          </w:tcPr>
          <w:p w:rsidR="001A570A" w:rsidRPr="00E617D8" w:rsidRDefault="001A570A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7" w:type="dxa"/>
            <w:shd w:val="clear" w:color="auto" w:fill="DDD9C3" w:themeFill="background2" w:themeFillShade="E6"/>
          </w:tcPr>
          <w:p w:rsidR="001A570A" w:rsidRPr="00E617D8" w:rsidRDefault="001A570A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1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</w:p>
        </w:tc>
        <w:tc>
          <w:tcPr>
            <w:tcW w:w="1413" w:type="dxa"/>
          </w:tcPr>
          <w:p w:rsidR="001A570A" w:rsidRPr="002658F9" w:rsidRDefault="001A570A" w:rsidP="002658F9">
            <w:pPr>
              <w:jc w:val="center"/>
              <w:rPr>
                <w:rFonts w:asciiTheme="minorHAnsi" w:hAnsiTheme="minorHAnsi"/>
                <w:color w:val="FF0000"/>
                <w:sz w:val="20"/>
              </w:rPr>
            </w:pPr>
          </w:p>
        </w:tc>
        <w:tc>
          <w:tcPr>
            <w:tcW w:w="1425" w:type="dxa"/>
            <w:gridSpan w:val="2"/>
          </w:tcPr>
          <w:p w:rsidR="001A570A" w:rsidRPr="002658F9" w:rsidRDefault="001A570A" w:rsidP="002658F9">
            <w:pPr>
              <w:jc w:val="center"/>
              <w:rPr>
                <w:rFonts w:asciiTheme="minorHAnsi" w:hAnsiTheme="minorHAnsi"/>
                <w:color w:val="FF0000"/>
                <w:sz w:val="20"/>
              </w:rPr>
            </w:pPr>
          </w:p>
        </w:tc>
        <w:tc>
          <w:tcPr>
            <w:tcW w:w="1410" w:type="dxa"/>
          </w:tcPr>
          <w:p w:rsidR="001A570A" w:rsidRPr="002658F9" w:rsidRDefault="001A570A" w:rsidP="002658F9">
            <w:pPr>
              <w:jc w:val="center"/>
              <w:rPr>
                <w:rFonts w:asciiTheme="minorHAnsi" w:hAnsiTheme="minorHAnsi"/>
                <w:color w:val="FF0000"/>
                <w:sz w:val="20"/>
              </w:rPr>
            </w:pPr>
          </w:p>
        </w:tc>
        <w:tc>
          <w:tcPr>
            <w:tcW w:w="1421" w:type="dxa"/>
          </w:tcPr>
          <w:p w:rsidR="001A570A" w:rsidRPr="002658F9" w:rsidRDefault="001A570A" w:rsidP="002658F9">
            <w:pPr>
              <w:jc w:val="center"/>
              <w:rPr>
                <w:rFonts w:asciiTheme="minorHAnsi" w:hAnsiTheme="minorHAnsi"/>
                <w:color w:val="FF0000"/>
                <w:sz w:val="20"/>
              </w:rPr>
            </w:pPr>
          </w:p>
        </w:tc>
      </w:tr>
      <w:tr w:rsidR="00E617D8" w:rsidRPr="00E617D8" w:rsidTr="001A570A">
        <w:tc>
          <w:tcPr>
            <w:tcW w:w="56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7" w:type="dxa"/>
            <w:shd w:val="clear" w:color="auto" w:fill="DDD9C3" w:themeFill="background2" w:themeFillShade="E6"/>
          </w:tcPr>
          <w:p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21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1A570A">
        <w:trPr>
          <w:trHeight w:val="199"/>
        </w:trPr>
        <w:tc>
          <w:tcPr>
            <w:tcW w:w="56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7" w:type="dxa"/>
            <w:shd w:val="clear" w:color="auto" w:fill="DDD9C3" w:themeFill="background2" w:themeFillShade="E6"/>
          </w:tcPr>
          <w:p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21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1A570A">
        <w:tc>
          <w:tcPr>
            <w:tcW w:w="56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21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1A570A">
        <w:tc>
          <w:tcPr>
            <w:tcW w:w="4963" w:type="dxa"/>
            <w:gridSpan w:val="2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21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46"/>
      </w:tblGrid>
      <w:tr w:rsidR="00F548C5" w:rsidRPr="00D97AAD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4A54AB" w:rsidRDefault="00F548C5" w:rsidP="001A570A">
            <w:pPr>
              <w:pStyle w:val="Akapitzlist"/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</w:r>
      <w:r w:rsidRPr="00440E23">
        <w:rPr>
          <w:rFonts w:asciiTheme="minorHAnsi" w:hAnsiTheme="minorHAnsi" w:cs="Verdana"/>
          <w:color w:val="auto"/>
          <w:sz w:val="18"/>
          <w:szCs w:val="18"/>
        </w:rPr>
        <w:t>oferent*</w:t>
      </w:r>
      <w:r w:rsidR="00AC55C7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oferenci*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 xml:space="preserve">ący niniejszą ofertę </w:t>
      </w:r>
      <w:r w:rsidR="00D64BC6" w:rsidRPr="00440E23">
        <w:rPr>
          <w:rFonts w:asciiTheme="minorHAnsi" w:hAnsiTheme="minorHAnsi" w:cs="Verdana"/>
          <w:color w:val="auto"/>
          <w:sz w:val="18"/>
          <w:szCs w:val="18"/>
        </w:rPr>
        <w:t>nie zalega(-ją)*</w:t>
      </w:r>
      <w:r w:rsidR="00C81752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zalega(-ją)*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lastRenderedPageBreak/>
        <w:t xml:space="preserve">4)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oferent*</w:t>
      </w:r>
      <w:r w:rsidR="00AC55C7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oferenci*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 xml:space="preserve">ący niniejszą ofertę </w:t>
      </w:r>
      <w:r w:rsidR="00D64BC6" w:rsidRPr="00440E23">
        <w:rPr>
          <w:rFonts w:asciiTheme="minorHAnsi" w:hAnsiTheme="minorHAnsi" w:cs="Verdana"/>
          <w:color w:val="auto"/>
          <w:sz w:val="18"/>
          <w:szCs w:val="18"/>
        </w:rPr>
        <w:t>nie zalega(-ją)*</w:t>
      </w:r>
      <w:r w:rsidR="00C81752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zalega(-ją)*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z Krajowym Rejestrem Sądowym*</w:t>
      </w:r>
      <w:r w:rsidR="00AC55C7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440E23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440E23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440E23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440E23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440E23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440E23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440E23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440E23">
        <w:rPr>
          <w:rFonts w:asciiTheme="minorHAnsi" w:hAnsiTheme="minorHAnsi" w:cs="Verdana"/>
          <w:color w:val="auto"/>
          <w:sz w:val="16"/>
          <w:szCs w:val="16"/>
        </w:rPr>
        <w:t>ów</w:t>
      </w:r>
      <w:r w:rsidRPr="00440E23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5073" w:rsidRDefault="00E85073">
      <w:r>
        <w:separator/>
      </w:r>
    </w:p>
  </w:endnote>
  <w:endnote w:type="continuationSeparator" w:id="0">
    <w:p w:rsidR="00E85073" w:rsidRDefault="00E850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06071464"/>
      <w:docPartObj>
        <w:docPartGallery w:val="Page Numbers (Bottom of Page)"/>
        <w:docPartUnique/>
      </w:docPartObj>
    </w:sdtPr>
    <w:sdtContent>
      <w:p w:rsidR="00B32294" w:rsidRDefault="0007101E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B32294"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23254A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:rsidR="00B32294" w:rsidRDefault="00B32294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5073" w:rsidRDefault="00E85073">
      <w:r>
        <w:separator/>
      </w:r>
    </w:p>
  </w:footnote>
  <w:footnote w:type="continuationSeparator" w:id="0">
    <w:p w:rsidR="00E85073" w:rsidRDefault="00E85073">
      <w:r>
        <w:continuationSeparator/>
      </w:r>
    </w:p>
  </w:footnote>
  <w:footnote w:id="1">
    <w:p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1C02B0" w:rsidRPr="003A2508" w:rsidRDefault="001C02B0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FC4B0D"/>
    <w:multiLevelType w:val="hybridMultilevel"/>
    <w:tmpl w:val="044E95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5E2A66"/>
    <w:multiLevelType w:val="hybridMultilevel"/>
    <w:tmpl w:val="3C724F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8"/>
  </w:num>
  <w:num w:numId="11">
    <w:abstractNumId w:val="33"/>
  </w:num>
  <w:num w:numId="12">
    <w:abstractNumId w:val="27"/>
  </w:num>
  <w:num w:numId="13">
    <w:abstractNumId w:val="31"/>
  </w:num>
  <w:num w:numId="14">
    <w:abstractNumId w:val="34"/>
  </w:num>
  <w:num w:numId="15">
    <w:abstractNumId w:val="0"/>
  </w:num>
  <w:num w:numId="16">
    <w:abstractNumId w:val="20"/>
  </w:num>
  <w:num w:numId="17">
    <w:abstractNumId w:val="24"/>
  </w:num>
  <w:num w:numId="18">
    <w:abstractNumId w:val="12"/>
  </w:num>
  <w:num w:numId="19">
    <w:abstractNumId w:val="29"/>
  </w:num>
  <w:num w:numId="20">
    <w:abstractNumId w:val="39"/>
  </w:num>
  <w:num w:numId="21">
    <w:abstractNumId w:val="37"/>
  </w:num>
  <w:num w:numId="22">
    <w:abstractNumId w:val="13"/>
  </w:num>
  <w:num w:numId="23">
    <w:abstractNumId w:val="16"/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</w:num>
  <w:num w:numId="26">
    <w:abstractNumId w:val="14"/>
  </w:num>
  <w:num w:numId="27">
    <w:abstractNumId w:val="19"/>
  </w:num>
  <w:num w:numId="28">
    <w:abstractNumId w:val="15"/>
  </w:num>
  <w:num w:numId="29">
    <w:abstractNumId w:val="38"/>
  </w:num>
  <w:num w:numId="30">
    <w:abstractNumId w:val="26"/>
  </w:num>
  <w:num w:numId="31">
    <w:abstractNumId w:val="18"/>
  </w:num>
  <w:num w:numId="32">
    <w:abstractNumId w:val="32"/>
  </w:num>
  <w:num w:numId="33">
    <w:abstractNumId w:val="30"/>
  </w:num>
  <w:num w:numId="34">
    <w:abstractNumId w:val="25"/>
  </w:num>
  <w:num w:numId="35">
    <w:abstractNumId w:val="10"/>
  </w:num>
  <w:num w:numId="36">
    <w:abstractNumId w:val="22"/>
  </w:num>
  <w:num w:numId="37">
    <w:abstractNumId w:val="17"/>
  </w:num>
  <w:num w:numId="3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5"/>
  </w:num>
  <w:num w:numId="40">
    <w:abstractNumId w:val="36"/>
  </w:num>
  <w:num w:numId="4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7410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9F8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101E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C7A5B"/>
    <w:rsid w:val="000D0DB6"/>
    <w:rsid w:val="000D17DE"/>
    <w:rsid w:val="000D2A38"/>
    <w:rsid w:val="000D3747"/>
    <w:rsid w:val="000D3B0C"/>
    <w:rsid w:val="000D4CCF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EA2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56ED"/>
    <w:rsid w:val="00136362"/>
    <w:rsid w:val="001423B5"/>
    <w:rsid w:val="001423CC"/>
    <w:rsid w:val="00142AC0"/>
    <w:rsid w:val="00142E74"/>
    <w:rsid w:val="001435F1"/>
    <w:rsid w:val="00144A4C"/>
    <w:rsid w:val="00144A84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67C6C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570A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2B0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3FED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254A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658F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0888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3F624A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0E23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4AB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5CB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7D4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2AF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295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43D7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5F77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0A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5282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24861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4273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52DB"/>
    <w:rsid w:val="00A3721B"/>
    <w:rsid w:val="00A419DA"/>
    <w:rsid w:val="00A41CDD"/>
    <w:rsid w:val="00A42608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3A7D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36B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0B68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57E1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2260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444E"/>
    <w:rsid w:val="00C766D0"/>
    <w:rsid w:val="00C80685"/>
    <w:rsid w:val="00C80B7F"/>
    <w:rsid w:val="00C81091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06FA5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3C3A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0A2D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277D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4C9F"/>
    <w:rsid w:val="00E85073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3859"/>
    <w:rsid w:val="00FA5691"/>
    <w:rsid w:val="00FA7696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68FCA-B679-4461-8E02-0A38D04FD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1009</Words>
  <Characters>6060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user</cp:lastModifiedBy>
  <cp:revision>4</cp:revision>
  <cp:lastPrinted>2018-10-01T08:37:00Z</cp:lastPrinted>
  <dcterms:created xsi:type="dcterms:W3CDTF">2025-12-15T09:20:00Z</dcterms:created>
  <dcterms:modified xsi:type="dcterms:W3CDTF">2025-12-18T09:42:00Z</dcterms:modified>
</cp:coreProperties>
</file>